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&#13;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&#13;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&#13;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09FA93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&#13;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&#13;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&#13;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&#13;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000000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05D65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&#13;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&#13;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&#13;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&#13;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&#13;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&#13;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&#13;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&#13;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&#13;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95CD1F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&#13;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&#13;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&#13;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&#13;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er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&#13;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&#13;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7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&#13;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3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8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&#13;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39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&#13;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5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0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&#13;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7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D58A9C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&#13;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">
                  <v:imagedata r:id="rId29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&#13;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9BB07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&#13;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&#13;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&#13;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&#13;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&#13;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&#13;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6F4C1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&#13;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&#13;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&#13;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&#13;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&#13;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&#13;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&#13;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E56F4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&#13;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&#13;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&#13;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&#13;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&#13;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&#13;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&#13;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AFFE6B" w14:textId="77777777" w:rsidR="009D1529" w:rsidRDefault="009D1529">
      <w:r>
        <w:separator/>
      </w:r>
    </w:p>
  </w:endnote>
  <w:endnote w:type="continuationSeparator" w:id="0">
    <w:p w14:paraId="2B11BDDA" w14:textId="77777777" w:rsidR="009D1529" w:rsidRDefault="009D15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1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&#13;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2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&#13;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3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&#13;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4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&#13;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5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&#13;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6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&#13;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508125" w14:textId="77777777" w:rsidR="009D1529" w:rsidRDefault="009D1529">
      <w:r>
        <w:separator/>
      </w:r>
    </w:p>
  </w:footnote>
  <w:footnote w:type="continuationSeparator" w:id="0">
    <w:p w14:paraId="279EBF37" w14:textId="77777777" w:rsidR="009D1529" w:rsidRDefault="009D152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83932506">
    <w:abstractNumId w:val="6"/>
  </w:num>
  <w:num w:numId="2" w16cid:durableId="1320383696">
    <w:abstractNumId w:val="5"/>
  </w:num>
  <w:num w:numId="3" w16cid:durableId="1888956185">
    <w:abstractNumId w:val="4"/>
  </w:num>
  <w:num w:numId="4" w16cid:durableId="124004693">
    <w:abstractNumId w:val="3"/>
  </w:num>
  <w:num w:numId="5" w16cid:durableId="674764059">
    <w:abstractNumId w:val="2"/>
  </w:num>
  <w:num w:numId="6" w16cid:durableId="1844007640">
    <w:abstractNumId w:val="1"/>
  </w:num>
  <w:num w:numId="7" w16cid:durableId="1264458204">
    <w:abstractNumId w:val="0"/>
  </w:num>
  <w:num w:numId="8" w16cid:durableId="625233025">
    <w:abstractNumId w:val="8"/>
  </w:num>
  <w:num w:numId="9" w16cid:durableId="1504468269">
    <w:abstractNumId w:val="15"/>
  </w:num>
  <w:num w:numId="10" w16cid:durableId="708644348">
    <w:abstractNumId w:val="12"/>
  </w:num>
  <w:num w:numId="11" w16cid:durableId="1535265554">
    <w:abstractNumId w:val="13"/>
  </w:num>
  <w:num w:numId="12" w16cid:durableId="2000035161">
    <w:abstractNumId w:val="14"/>
  </w:num>
  <w:num w:numId="13" w16cid:durableId="762457477">
    <w:abstractNumId w:val="10"/>
  </w:num>
  <w:num w:numId="14" w16cid:durableId="850875874">
    <w:abstractNumId w:val="9"/>
  </w:num>
  <w:num w:numId="15" w16cid:durableId="1948537713">
    <w:abstractNumId w:val="17"/>
  </w:num>
  <w:num w:numId="16" w16cid:durableId="781418262">
    <w:abstractNumId w:val="11"/>
  </w:num>
  <w:num w:numId="17" w16cid:durableId="408386710">
    <w:abstractNumId w:val="7"/>
  </w:num>
  <w:num w:numId="18" w16cid:durableId="170643908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64"/>
    <w:rsid w:val="000839BC"/>
    <w:rsid w:val="000C11E1"/>
    <w:rsid w:val="00322264"/>
    <w:rsid w:val="005B70D0"/>
    <w:rsid w:val="005D5ED6"/>
    <w:rsid w:val="009D1529"/>
    <w:rsid w:val="00AB6BD0"/>
    <w:rsid w:val="00C5589F"/>
    <w:rsid w:val="00C81A5A"/>
    <w:rsid w:val="00C84BBC"/>
    <w:rsid w:val="00EA4B94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CBD6AEA"/>
  <w14:defaultImageDpi w14:val="0"/>
  <w15:docId w15:val="{AC1024E1-1EB7-1746-804D-7071C7FD1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www.ruthmiskin.com/parents" TargetMode="External"/><Relationship Id="rId28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footer" Target="footer3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4AE3570-E0EC-46B3-9A3F-76716C61C0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772</Words>
  <Characters>4401</Characters>
  <Application>Microsoft Office Word</Application>
  <DocSecurity>0</DocSecurity>
  <Lines>36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9" baseType="lpstr">
      <vt:lpstr>Parent_Booklet_01_W.indd</vt:lpstr>
      <vt:lpstr>        Blend these sounds into words</vt:lpstr>
      <vt:lpstr>/How to listen to your child read</vt:lpstr>
      <vt:lpstr>/Help your child read the Sound Blending Books</vt:lpstr>
      <vt:lpstr>Help your child read the Storybooks</vt:lpstr>
      <vt:lpstr>    Black and White Storybooks</vt:lpstr>
      <vt:lpstr>    /Book Bag Books</vt:lpstr>
      <vt:lpstr>1. Help your child read the Set 1 Speed Sounds</vt:lpstr>
      <vt:lpstr>    /Using the My Set 1 Speed Sounds Book</vt:lpstr>
    </vt:vector>
  </TitlesOfParts>
  <Company/>
  <LinksUpToDate>false</LinksUpToDate>
  <CharactersWithSpaces>5163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annariley</dc:creator>
  <cp:keywords/>
  <dc:description/>
  <cp:lastModifiedBy>annariley</cp:lastModifiedBy>
  <cp:revision>2</cp:revision>
  <cp:lastPrinted>2017-09-19T14:24:00Z</cp:lastPrinted>
  <dcterms:created xsi:type="dcterms:W3CDTF">2022-11-08T10:07:00Z</dcterms:created>
  <dcterms:modified xsi:type="dcterms:W3CDTF">2022-11-08T10:07:00Z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